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0"/>
          <w:szCs w:val="20"/>
        </w:rPr>
        <w:jc w:val="center"/>
        <w:spacing w:before="78"/>
        <w:ind w:left="3895" w:right="2517"/>
      </w:pP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DI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spacing w:val="-1"/>
          <w:w w:val="99"/>
          <w:sz w:val="20"/>
          <w:szCs w:val="20"/>
        </w:rPr>
        <w:t>E</w:t>
      </w:r>
      <w:r>
        <w:rPr>
          <w:rFonts w:cs="Arial" w:hAnsi="Arial" w:eastAsia="Arial" w:ascii="Arial"/>
          <w:b/>
          <w:spacing w:val="6"/>
          <w:w w:val="99"/>
          <w:sz w:val="20"/>
          <w:szCs w:val="20"/>
        </w:rPr>
        <w:t>G</w:t>
      </w:r>
      <w:r>
        <w:rPr>
          <w:rFonts w:cs="Arial" w:hAnsi="Arial" w:eastAsia="Arial" w:ascii="Arial"/>
          <w:b/>
          <w:spacing w:val="-5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spacing w:val="5"/>
          <w:w w:val="99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7"/>
        <w:ind w:left="2313" w:right="94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Jl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so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No.70,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nan,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gu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atan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99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</w:rPr>
        <w:t>2</w:t>
      </w:r>
      <w:r>
        <w:rPr>
          <w:rFonts w:cs="Arial" w:hAnsi="Arial" w:eastAsia="Arial" w:ascii="Arial"/>
          <w:b/>
          <w:spacing w:val="-1"/>
          <w:w w:val="99"/>
          <w:sz w:val="20"/>
          <w:szCs w:val="20"/>
        </w:rPr>
        <w:t>5</w:t>
      </w:r>
      <w:r>
        <w:rPr>
          <w:rFonts w:cs="Arial" w:hAnsi="Arial" w:eastAsia="Arial" w:ascii="Arial"/>
          <w:b/>
          <w:spacing w:val="2"/>
          <w:w w:val="99"/>
          <w:sz w:val="20"/>
          <w:szCs w:val="20"/>
        </w:rPr>
        <w:t>5</w:t>
      </w:r>
      <w:r>
        <w:rPr>
          <w:rFonts w:cs="Arial" w:hAnsi="Arial" w:eastAsia="Arial" w:ascii="Arial"/>
          <w:b/>
          <w:spacing w:val="0"/>
          <w:w w:val="99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9" w:lineRule="exact" w:line="220"/>
        <w:ind w:left="3787" w:right="2417"/>
      </w:pPr>
      <w:r>
        <w:rPr>
          <w:rFonts w:cs="Arial" w:hAnsi="Arial" w:eastAsia="Arial" w:ascii="Arial"/>
          <w:b/>
          <w:spacing w:val="3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elp.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(0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1)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78</w:t>
      </w:r>
      <w:r>
        <w:rPr>
          <w:rFonts w:cs="Arial" w:hAnsi="Arial" w:eastAsia="Arial" w:ascii="Arial"/>
          <w:b/>
          <w:spacing w:val="1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5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8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4</w:t>
      </w:r>
      <w:r>
        <w:rPr>
          <w:rFonts w:cs="Arial" w:hAnsi="Arial" w:eastAsia="Arial" w:ascii="Arial"/>
          <w:b/>
          <w:spacing w:val="-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x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(02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)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99"/>
          <w:position w:val="-1"/>
          <w:sz w:val="20"/>
          <w:szCs w:val="20"/>
        </w:rPr>
        <w:t>7</w:t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</w:rPr>
        <w:t>8</w:t>
      </w:r>
      <w:r>
        <w:rPr>
          <w:rFonts w:cs="Arial" w:hAnsi="Arial" w:eastAsia="Arial" w:ascii="Arial"/>
          <w:b/>
          <w:spacing w:val="-1"/>
          <w:w w:val="99"/>
          <w:position w:val="-1"/>
          <w:sz w:val="20"/>
          <w:szCs w:val="20"/>
        </w:rPr>
        <w:t>8</w:t>
      </w:r>
      <w:r>
        <w:rPr>
          <w:rFonts w:cs="Arial" w:hAnsi="Arial" w:eastAsia="Arial" w:ascii="Arial"/>
          <w:b/>
          <w:spacing w:val="2"/>
          <w:w w:val="99"/>
          <w:position w:val="-1"/>
          <w:sz w:val="20"/>
          <w:szCs w:val="20"/>
        </w:rPr>
        <w:t>4</w:t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</w:rPr>
        <w:t>4</w:t>
      </w:r>
      <w:r>
        <w:rPr>
          <w:rFonts w:cs="Arial" w:hAnsi="Arial" w:eastAsia="Arial" w:ascii="Arial"/>
          <w:b/>
          <w:spacing w:val="-1"/>
          <w:w w:val="99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spacing w:val="2"/>
          <w:w w:val="99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99"/>
          <w:position w:val="-1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320"/>
        <w:ind w:left="1956" w:right="1954"/>
      </w:pP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SU</w:t>
      </w:r>
      <w:r>
        <w:rPr>
          <w:rFonts w:cs="Arial" w:hAnsi="Arial" w:eastAsia="Arial" w:ascii="Arial"/>
          <w:b/>
          <w:spacing w:val="1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PER</w:t>
      </w:r>
      <w:r>
        <w:rPr>
          <w:rFonts w:cs="Arial" w:hAnsi="Arial" w:eastAsia="Arial" w:ascii="Arial"/>
          <w:b/>
          <w:spacing w:val="1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b/>
          <w:spacing w:val="3"/>
          <w:w w:val="100"/>
          <w:position w:val="1"/>
          <w:sz w:val="24"/>
          <w:szCs w:val="24"/>
        </w:rPr>
        <w:t>Y</w:t>
      </w:r>
      <w:r>
        <w:rPr>
          <w:rFonts w:cs="Arial" w:hAnsi="Arial" w:eastAsia="Arial" w:ascii="Arial"/>
          <w:b/>
          <w:spacing w:val="-5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4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 </w:t>
      </w:r>
      <w:r>
        <w:rPr>
          <w:rFonts w:cs="Arial Black" w:hAnsi="Arial Black" w:eastAsia="Arial Black" w:ascii="Arial Black"/>
          <w:b/>
          <w:spacing w:val="0"/>
          <w:w w:val="100"/>
          <w:position w:val="1"/>
          <w:sz w:val="24"/>
          <w:szCs w:val="24"/>
        </w:rPr>
        <w:t>PENCABUTAN</w:t>
      </w:r>
      <w:r>
        <w:rPr>
          <w:rFonts w:cs="Arial Black" w:hAnsi="Arial Black" w:eastAsia="Arial Black" w:ascii="Arial Black"/>
          <w:b/>
          <w:spacing w:val="-13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SE</w:t>
      </w:r>
      <w:r>
        <w:rPr>
          <w:rFonts w:cs="Arial" w:hAnsi="Arial" w:eastAsia="Arial" w:ascii="Arial"/>
          <w:b/>
          <w:spacing w:val="2"/>
          <w:w w:val="100"/>
          <w:position w:val="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TIFI</w:t>
      </w:r>
      <w:r>
        <w:rPr>
          <w:rFonts w:cs="Arial" w:hAnsi="Arial" w:eastAsia="Arial" w:ascii="Arial"/>
          <w:b/>
          <w:spacing w:val="2"/>
          <w:w w:val="100"/>
          <w:position w:val="1"/>
          <w:sz w:val="24"/>
          <w:szCs w:val="24"/>
        </w:rPr>
        <w:t>K</w:t>
      </w:r>
      <w:r>
        <w:rPr>
          <w:rFonts w:cs="Arial" w:hAnsi="Arial" w:eastAsia="Arial" w:ascii="Arial"/>
          <w:b/>
          <w:spacing w:val="-5"/>
          <w:w w:val="100"/>
          <w:position w:val="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position w:val="1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1" w:lineRule="exact" w:line="260"/>
        <w:ind w:left="4128" w:right="4194"/>
      </w:pP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LEKT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ON</w:t>
      </w:r>
      <w:r>
        <w:rPr>
          <w:rFonts w:cs="Arial" w:hAnsi="Arial" w:eastAsia="Arial" w:ascii="Arial"/>
          <w:b/>
          <w:spacing w:val="3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08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ah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</w:t>
      </w:r>
      <w:r>
        <w:rPr>
          <w:rFonts w:cs="Arial" w:hAnsi="Arial" w:eastAsia="Arial" w:ascii="Arial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    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4.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5.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6.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7.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nsta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                 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w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1.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dikarenakan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beberapa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keadaan;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365"/>
        <w:ind w:left="392" w:right="68" w:hanging="285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ataan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erima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u.</w:t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tLeast" w:line="380"/>
        <w:ind w:left="108" w:right="66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/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ksa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uca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erima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h.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4765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  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765"/>
      </w:pP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al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                   </w:t>
      </w:r>
      <w:r>
        <w:rPr>
          <w:rFonts w:cs="Arial" w:hAnsi="Arial" w:eastAsia="Arial" w:ascii="Arial"/>
          <w:spacing w:val="2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Rule="exact" w:line="240"/>
        <w:sectPr>
          <w:type w:val="continuous"/>
          <w:pgSz w:w="12240" w:h="20160"/>
          <w:pgMar w:top="1040" w:bottom="280" w:left="1140" w:right="114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2"/>
        <w:ind w:left="1927" w:right="205"/>
      </w:pP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etahui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1685" w:right="-37"/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as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2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sectPr>
          <w:type w:val="continuous"/>
          <w:pgSz w:w="12240" w:h="20160"/>
          <w:pgMar w:top="1040" w:bottom="280" w:left="1140" w:right="1140"/>
          <w:cols w:num="2" w:equalWidth="off">
            <w:col w:w="3361" w:space="3433"/>
            <w:col w:w="3166"/>
          </w:cols>
        </w:sectPr>
      </w:pPr>
      <w:r>
        <w:rPr>
          <w:rFonts w:cs="Arial" w:hAnsi="Arial" w:eastAsia="Arial" w:ascii="Arial"/>
          <w:spacing w:val="-1"/>
          <w:w w:val="100"/>
          <w:position w:val="-1"/>
          <w:sz w:val="22"/>
          <w:szCs w:val="22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or</w:t>
      </w:r>
      <w:r>
        <w:rPr>
          <w:rFonts w:cs="Arial" w:hAnsi="Arial" w:eastAsia="Arial" w:ascii="Arial"/>
          <w:spacing w:val="1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at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sa</w:t>
      </w:r>
      <w:r>
        <w:rPr>
          <w:rFonts w:cs="Arial" w:hAnsi="Arial" w:eastAsia="Arial" w:ascii="Arial"/>
          <w:spacing w:val="-3"/>
          <w:w w:val="100"/>
          <w:position w:val="-1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2"/>
          <w:szCs w:val="22"/>
        </w:rPr>
        <w:t>a,</w:t>
      </w:r>
      <w:r>
        <w:rPr>
          <w:rFonts w:cs="Arial" w:hAnsi="Arial" w:eastAsia="Arial" w:ascii="Arial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20160"/>
          <w:pgMar w:top="1040" w:bottom="280" w:left="1140" w:right="11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231" w:right="-53"/>
      </w:pPr>
      <w:r>
        <w:pict>
          <v:group style="position:absolute;margin-left:21.902pt;margin-top:23.472pt;width:568.206pt;height:961.066pt;mso-position-horizontal-relative:page;mso-position-vertical-relative:page;z-index:-213" coordorigin="438,469" coordsize="11364,19221">
            <v:shape style="position:absolute;left:1056;top:3816;width:10128;height:3060" coordorigin="1056,3816" coordsize="10128,3060" path="m1056,6876l11184,6876,11184,3816,1056,3816,1056,6876xe" filled="t" fillcolor="#D0CECE" stroked="f">
              <v:path arrowok="t"/>
              <v:fill/>
            </v:shape>
            <v:shape style="position:absolute;left:1056;top:3816;width:10128;height:3060" coordorigin="1056,3816" coordsize="10128,3060" path="m1056,6876l11184,6876,11184,3816,1056,3816,1056,6876xe" filled="f" stroked="t" strokeweight="1pt" strokecolor="#000000">
              <v:path arrowok="t"/>
            </v:shape>
            <v:shape style="position:absolute;left:1263;top:2305;width:9276;height:0" coordorigin="1263,2305" coordsize="9276,0" path="m1263,2305l10539,2305e" filled="f" stroked="t" strokeweight="1.45pt" strokecolor="#000000">
              <v:path arrowok="t"/>
            </v:shape>
            <v:shape style="position:absolute;left:1263;top:2332;width:9276;height:0" coordorigin="1263,2332" coordsize="9276,0" path="m1263,2332l10539,2332e" filled="f" stroked="t" strokeweight="0.55pt" strokecolor="#000000">
              <v:path arrowok="t"/>
            </v:shape>
            <v:shape type="#_x0000_t75" style="position:absolute;left:1559;top:1122;width:1111;height:1111">
              <v:imagedata o:title="" r:id="rId4"/>
            </v:shape>
            <v:shape type="#_x0000_t75" style="position:absolute;left:438;top:469;width:11364;height:19221">
              <v:imagedata o:title="" r:id="rId5"/>
            </v:shape>
            <v:shape style="position:absolute;left:11754;top:801;width:0;height:18566" coordorigin="11754,801" coordsize="0,18566" path="m11754,801l11754,19367e" filled="f" stroked="t" strokeweight="0.912pt" strokecolor="#000000">
              <v:path arrowok="t"/>
            </v:shape>
            <v:shape style="position:absolute;left:543;top:840;width:92;height:368" coordorigin="543,840" coordsize="92,368" path="m543,1208l635,1208,635,840,543,840,543,1208xe" filled="t" fillcolor="#000080" stroked="f">
              <v:path arrowok="t"/>
              <v:fill/>
            </v:shape>
            <v:shape style="position:absolute;left:543;top:840;width:92;height:368" coordorigin="543,840" coordsize="92,368" path="m543,1208l635,1208,635,840,543,840,543,1208xe" filled="f" stroked="t" strokeweight="0.14pt" strokecolor="#000080">
              <v:path arrowok="t"/>
            </v:shape>
            <v:shape style="position:absolute;left:543;top:1210;width:92;height:368" coordorigin="543,1210" coordsize="92,368" path="m543,1577l635,1577,635,1210,543,1210,543,1577xe" filled="t" fillcolor="#000080" stroked="f">
              <v:path arrowok="t"/>
              <v:fill/>
            </v:shape>
            <v:shape style="position:absolute;left:543;top:1210;width:92;height:368" coordorigin="543,1210" coordsize="92,368" path="m543,1577l635,1577,635,1210,543,1210,543,1577xe" filled="f" stroked="t" strokeweight="0.14pt" strokecolor="#000080">
              <v:path arrowok="t"/>
            </v:shape>
            <v:shape style="position:absolute;left:543;top:1579;width:92;height:368" coordorigin="543,1579" coordsize="92,368" path="m543,1947l635,1947,635,1579,543,1579,543,1947xe" filled="t" fillcolor="#000080" stroked="f">
              <v:path arrowok="t"/>
              <v:fill/>
            </v:shape>
            <v:shape style="position:absolute;left:543;top:1579;width:92;height:368" coordorigin="543,1579" coordsize="92,368" path="m543,1947l635,1947,635,1579,543,1579,543,1947xe" filled="f" stroked="t" strokeweight="0.14pt" strokecolor="#000080">
              <v:path arrowok="t"/>
            </v:shape>
            <v:shape style="position:absolute;left:543;top:1949;width:92;height:368" coordorigin="543,1949" coordsize="92,368" path="m543,2316l635,2316,635,1949,543,1949,543,2316xe" filled="t" fillcolor="#000080" stroked="f">
              <v:path arrowok="t"/>
              <v:fill/>
            </v:shape>
            <v:shape style="position:absolute;left:543;top:1949;width:92;height:368" coordorigin="543,1949" coordsize="92,368" path="m543,2316l635,2316,635,1949,543,1949,543,2316xe" filled="f" stroked="t" strokeweight="0.14pt" strokecolor="#000080">
              <v:path arrowok="t"/>
            </v:shape>
            <v:shape style="position:absolute;left:543;top:2319;width:92;height:367" coordorigin="543,2319" coordsize="92,367" path="m543,2686l635,2686,635,2319,543,2319,543,2686xe" filled="t" fillcolor="#000080" stroked="f">
              <v:path arrowok="t"/>
              <v:fill/>
            </v:shape>
            <v:shape style="position:absolute;left:543;top:2319;width:92;height:367" coordorigin="543,2319" coordsize="92,367" path="m543,2686l635,2686,635,2319,543,2319,543,2686xe" filled="f" stroked="t" strokeweight="0.14pt" strokecolor="#000080">
              <v:path arrowok="t"/>
            </v:shape>
            <v:shape style="position:absolute;left:543;top:2688;width:92;height:367" coordorigin="543,2688" coordsize="92,367" path="m543,3056l635,3056,635,2688,543,2688,543,3056xe" filled="t" fillcolor="#000080" stroked="f">
              <v:path arrowok="t"/>
              <v:fill/>
            </v:shape>
            <v:shape style="position:absolute;left:543;top:2688;width:92;height:367" coordorigin="543,2688" coordsize="92,367" path="m543,3056l635,3056,635,2688,543,2688,543,3056xe" filled="f" stroked="t" strokeweight="0.14pt" strokecolor="#000080">
              <v:path arrowok="t"/>
            </v:shape>
            <v:shape style="position:absolute;left:543;top:3058;width:92;height:367" coordorigin="543,3058" coordsize="92,367" path="m543,3425l635,3425,635,3058,543,3058,543,3425xe" filled="t" fillcolor="#000080" stroked="f">
              <v:path arrowok="t"/>
              <v:fill/>
            </v:shape>
            <v:shape style="position:absolute;left:543;top:3058;width:92;height:367" coordorigin="543,3058" coordsize="92,367" path="m543,3425l635,3425,635,3058,543,3058,543,3425xe" filled="f" stroked="t" strokeweight="0.14pt" strokecolor="#000080">
              <v:path arrowok="t"/>
            </v:shape>
            <v:shape style="position:absolute;left:543;top:3428;width:92;height:367" coordorigin="543,3428" coordsize="92,367" path="m543,3795l635,3795,635,3428,543,3428,543,3795xe" filled="t" fillcolor="#000080" stroked="f">
              <v:path arrowok="t"/>
              <v:fill/>
            </v:shape>
            <v:shape style="position:absolute;left:543;top:3428;width:92;height:367" coordorigin="543,3428" coordsize="92,367" path="m543,3795l635,3795,635,3428,543,3428,543,3795xe" filled="f" stroked="t" strokeweight="0.14pt" strokecolor="#000080">
              <v:path arrowok="t"/>
            </v:shape>
            <v:shape style="position:absolute;left:543;top:3797;width:92;height:367" coordorigin="543,3797" coordsize="92,367" path="m543,4164l635,4164,635,3797,543,3797,543,4164xe" filled="t" fillcolor="#000080" stroked="f">
              <v:path arrowok="t"/>
              <v:fill/>
            </v:shape>
            <v:shape style="position:absolute;left:543;top:3797;width:92;height:367" coordorigin="543,3797" coordsize="92,367" path="m543,4164l635,4164,635,3797,543,3797,543,4164xe" filled="f" stroked="t" strokeweight="0.14pt" strokecolor="#000080">
              <v:path arrowok="t"/>
            </v:shape>
            <v:shape style="position:absolute;left:543;top:4167;width:92;height:368" coordorigin="543,4167" coordsize="92,368" path="m543,4535l635,4535,635,4167,543,4167,543,4535xe" filled="t" fillcolor="#000080" stroked="f">
              <v:path arrowok="t"/>
              <v:fill/>
            </v:shape>
            <v:shape style="position:absolute;left:543;top:4167;width:92;height:368" coordorigin="543,4167" coordsize="92,368" path="m543,4535l635,4535,635,4167,543,4167,543,4535xe" filled="f" stroked="t" strokeweight="0.14pt" strokecolor="#000080">
              <v:path arrowok="t"/>
            </v:shape>
            <v:shape style="position:absolute;left:543;top:4537;width:92;height:368" coordorigin="543,4537" coordsize="92,368" path="m543,4904l635,4904,635,4537,543,4537,543,4904xe" filled="t" fillcolor="#000080" stroked="f">
              <v:path arrowok="t"/>
              <v:fill/>
            </v:shape>
            <v:shape style="position:absolute;left:543;top:4537;width:92;height:368" coordorigin="543,4537" coordsize="92,368" path="m543,4904l635,4904,635,4537,543,4537,543,4904xe" filled="f" stroked="t" strokeweight="0.14pt" strokecolor="#000080">
              <v:path arrowok="t"/>
            </v:shape>
            <v:shape style="position:absolute;left:543;top:4906;width:92;height:368" coordorigin="543,4906" coordsize="92,368" path="m543,5274l635,5274,635,4906,543,4906,543,5274xe" filled="t" fillcolor="#000080" stroked="f">
              <v:path arrowok="t"/>
              <v:fill/>
            </v:shape>
            <v:shape style="position:absolute;left:543;top:4906;width:92;height:368" coordorigin="543,4906" coordsize="92,368" path="m543,5274l635,5274,635,4906,543,4906,543,5274xe" filled="f" stroked="t" strokeweight="0.14pt" strokecolor="#000080">
              <v:path arrowok="t"/>
            </v:shape>
            <v:shape style="position:absolute;left:543;top:5276;width:92;height:368" coordorigin="543,5276" coordsize="92,368" path="m543,5643l635,5643,635,5276,543,5276,543,5643xe" filled="t" fillcolor="#000080" stroked="f">
              <v:path arrowok="t"/>
              <v:fill/>
            </v:shape>
            <v:shape style="position:absolute;left:543;top:5276;width:92;height:368" coordorigin="543,5276" coordsize="92,368" path="m543,5643l635,5643,635,5276,543,5276,543,5643xe" filled="f" stroked="t" strokeweight="0.14pt" strokecolor="#000080">
              <v:path arrowok="t"/>
            </v:shape>
            <v:shape style="position:absolute;left:543;top:5645;width:92;height:368" coordorigin="543,5645" coordsize="92,368" path="m543,6013l635,6013,635,5645,543,5645,543,6013xe" filled="t" fillcolor="#000080" stroked="f">
              <v:path arrowok="t"/>
              <v:fill/>
            </v:shape>
            <v:shape style="position:absolute;left:543;top:5645;width:92;height:368" coordorigin="543,5645" coordsize="92,368" path="m543,6013l635,6013,635,5645,543,5645,543,6013xe" filled="f" stroked="t" strokeweight="0.14pt" strokecolor="#000080">
              <v:path arrowok="t"/>
            </v:shape>
            <v:shape style="position:absolute;left:543;top:6015;width:92;height:368" coordorigin="543,6015" coordsize="92,368" path="m543,6383l635,6383,635,6015,543,6015,543,6383xe" filled="t" fillcolor="#000080" stroked="f">
              <v:path arrowok="t"/>
              <v:fill/>
            </v:shape>
            <v:shape style="position:absolute;left:543;top:6015;width:92;height:368" coordorigin="543,6015" coordsize="92,368" path="m543,6383l635,6383,635,6015,543,6015,543,6383xe" filled="f" stroked="t" strokeweight="0.14pt" strokecolor="#000080">
              <v:path arrowok="t"/>
            </v:shape>
            <v:shape style="position:absolute;left:543;top:6385;width:92;height:367" coordorigin="543,6385" coordsize="92,367" path="m543,6752l635,6752,635,6385,543,6385,543,6752xe" filled="t" fillcolor="#000080" stroked="f">
              <v:path arrowok="t"/>
              <v:fill/>
            </v:shape>
            <v:shape style="position:absolute;left:543;top:6385;width:92;height:367" coordorigin="543,6385" coordsize="92,367" path="m543,6752l635,6752,635,6385,543,6385,543,6752xe" filled="f" stroked="t" strokeweight="0.14pt" strokecolor="#000080">
              <v:path arrowok="t"/>
            </v:shape>
            <v:shape style="position:absolute;left:543;top:6755;width:92;height:367" coordorigin="543,6755" coordsize="92,367" path="m543,7122l635,7122,635,6755,543,6755,543,7122xe" filled="t" fillcolor="#000080" stroked="f">
              <v:path arrowok="t"/>
              <v:fill/>
            </v:shape>
            <v:shape style="position:absolute;left:543;top:6755;width:92;height:367" coordorigin="543,6755" coordsize="92,367" path="m543,7122l635,7122,635,6755,543,6755,543,7122xe" filled="f" stroked="t" strokeweight="0.14pt" strokecolor="#000080">
              <v:path arrowok="t"/>
            </v:shape>
            <v:shape style="position:absolute;left:543;top:7124;width:92;height:367" coordorigin="543,7124" coordsize="92,367" path="m543,7491l635,7491,635,7124,543,7124,543,7491xe" filled="t" fillcolor="#000080" stroked="f">
              <v:path arrowok="t"/>
              <v:fill/>
            </v:shape>
            <v:shape style="position:absolute;left:543;top:7124;width:92;height:367" coordorigin="543,7124" coordsize="92,367" path="m543,7491l635,7491,635,7124,543,7124,543,7491xe" filled="f" stroked="t" strokeweight="0.14pt" strokecolor="#000080">
              <v:path arrowok="t"/>
            </v:shape>
            <v:shape style="position:absolute;left:543;top:7494;width:92;height:367" coordorigin="543,7494" coordsize="92,367" path="m543,7861l635,7861,635,7494,543,7494,543,7861xe" filled="t" fillcolor="#000080" stroked="f">
              <v:path arrowok="t"/>
              <v:fill/>
            </v:shape>
            <v:shape style="position:absolute;left:543;top:7494;width:92;height:367" coordorigin="543,7494" coordsize="92,367" path="m543,7861l635,7861,635,7494,543,7494,543,7861xe" filled="f" stroked="t" strokeweight="0.14pt" strokecolor="#000080">
              <v:path arrowok="t"/>
            </v:shape>
            <v:shape style="position:absolute;left:543;top:7863;width:92;height:367" coordorigin="543,7863" coordsize="92,367" path="m543,8231l635,8231,635,7863,543,7863,543,8231xe" filled="t" fillcolor="#000080" stroked="f">
              <v:path arrowok="t"/>
              <v:fill/>
            </v:shape>
            <v:shape style="position:absolute;left:543;top:7863;width:92;height:367" coordorigin="543,7863" coordsize="92,367" path="m543,8231l635,8231,635,7863,543,7863,543,8231xe" filled="f" stroked="t" strokeweight="0.14pt" strokecolor="#000080">
              <v:path arrowok="t"/>
            </v:shape>
            <v:shape style="position:absolute;left:543;top:8233;width:92;height:368" coordorigin="543,8233" coordsize="92,368" path="m543,8601l635,8601,635,8233,543,8233,543,8601xe" filled="t" fillcolor="#000080" stroked="f">
              <v:path arrowok="t"/>
              <v:fill/>
            </v:shape>
            <v:shape style="position:absolute;left:543;top:8233;width:92;height:368" coordorigin="543,8233" coordsize="92,368" path="m543,8601l635,8601,635,8233,543,8233,543,8601xe" filled="f" stroked="t" strokeweight="0.14pt" strokecolor="#000080">
              <v:path arrowok="t"/>
            </v:shape>
            <v:shape style="position:absolute;left:543;top:8603;width:92;height:368" coordorigin="543,8603" coordsize="92,368" path="m543,8970l635,8970,635,8603,543,8603,543,8970xe" filled="t" fillcolor="#000080" stroked="f">
              <v:path arrowok="t"/>
              <v:fill/>
            </v:shape>
            <v:shape style="position:absolute;left:543;top:8603;width:92;height:368" coordorigin="543,8603" coordsize="92,368" path="m543,8970l635,8970,635,8603,543,8603,543,8970xe" filled="f" stroked="t" strokeweight="0.14pt" strokecolor="#000080">
              <v:path arrowok="t"/>
            </v:shape>
            <v:shape style="position:absolute;left:543;top:8972;width:92;height:368" coordorigin="543,8972" coordsize="92,368" path="m543,9340l635,9340,635,8972,543,8972,543,9340xe" filled="t" fillcolor="#000080" stroked="f">
              <v:path arrowok="t"/>
              <v:fill/>
            </v:shape>
            <v:shape style="position:absolute;left:543;top:8972;width:92;height:368" coordorigin="543,8972" coordsize="92,368" path="m543,9340l635,9340,635,8972,543,8972,543,9340xe" filled="f" stroked="t" strokeweight="0.14pt" strokecolor="#000080">
              <v:path arrowok="t"/>
            </v:shape>
            <v:shape style="position:absolute;left:543;top:9342;width:92;height:368" coordorigin="543,9342" coordsize="92,368" path="m543,9709l635,9709,635,9342,543,9342,543,9709xe" filled="t" fillcolor="#000080" stroked="f">
              <v:path arrowok="t"/>
              <v:fill/>
            </v:shape>
            <v:shape style="position:absolute;left:543;top:9342;width:92;height:368" coordorigin="543,9342" coordsize="92,368" path="m543,9709l635,9709,635,9342,543,9342,543,9709xe" filled="f" stroked="t" strokeweight="0.14pt" strokecolor="#000080">
              <v:path arrowok="t"/>
            </v:shape>
            <v:shape style="position:absolute;left:543;top:9711;width:92;height:368" coordorigin="543,9711" coordsize="92,368" path="m543,10079l635,10079,635,9711,543,9711,543,10079xe" filled="t" fillcolor="#000080" stroked="f">
              <v:path arrowok="t"/>
              <v:fill/>
            </v:shape>
            <v:shape style="position:absolute;left:543;top:9711;width:92;height:368" coordorigin="543,9711" coordsize="92,368" path="m543,10079l635,10079,635,9711,543,9711,543,10079xe" filled="f" stroked="t" strokeweight="0.14pt" strokecolor="#000080">
              <v:path arrowok="t"/>
            </v:shape>
            <v:shape style="position:absolute;left:543;top:10081;width:92;height:368" coordorigin="543,10081" coordsize="92,368" path="m543,10449l635,10449,635,10081,543,10081,543,10449xe" filled="t" fillcolor="#000080" stroked="f">
              <v:path arrowok="t"/>
              <v:fill/>
            </v:shape>
            <v:shape style="position:absolute;left:543;top:10081;width:92;height:368" coordorigin="543,10081" coordsize="92,368" path="m543,10449l635,10449,635,10081,543,10081,543,10449xe" filled="f" stroked="t" strokeweight="0.14pt" strokecolor="#000080">
              <v:path arrowok="t"/>
            </v:shape>
            <v:shape style="position:absolute;left:543;top:10451;width:92;height:368" coordorigin="543,10451" coordsize="92,368" path="m543,10818l635,10818,635,10451,543,10451,543,10818xe" filled="t" fillcolor="#000080" stroked="f">
              <v:path arrowok="t"/>
              <v:fill/>
            </v:shape>
            <v:shape style="position:absolute;left:543;top:10451;width:92;height:368" coordorigin="543,10451" coordsize="92,368" path="m543,10818l635,10818,635,10451,543,10451,543,10818xe" filled="f" stroked="t" strokeweight="0.14pt" strokecolor="#000080">
              <v:path arrowok="t"/>
            </v:shape>
            <v:shape style="position:absolute;left:543;top:10821;width:92;height:367" coordorigin="543,10821" coordsize="92,367" path="m543,11188l635,11188,635,10821,543,10821,543,11188xe" filled="t" fillcolor="#000080" stroked="f">
              <v:path arrowok="t"/>
              <v:fill/>
            </v:shape>
            <v:shape style="position:absolute;left:543;top:10821;width:92;height:367" coordorigin="543,10821" coordsize="92,367" path="m543,11188l635,11188,635,10821,543,10821,543,11188xe" filled="f" stroked="t" strokeweight="0.14pt" strokecolor="#000080">
              <v:path arrowok="t"/>
            </v:shape>
            <v:shape style="position:absolute;left:543;top:11190;width:92;height:367" coordorigin="543,11190" coordsize="92,367" path="m543,11557l635,11557,635,11190,543,11190,543,11557xe" filled="t" fillcolor="#000080" stroked="f">
              <v:path arrowok="t"/>
              <v:fill/>
            </v:shape>
            <v:shape style="position:absolute;left:543;top:11190;width:92;height:367" coordorigin="543,11190" coordsize="92,367" path="m543,11557l635,11557,635,11190,543,11190,543,11557xe" filled="f" stroked="t" strokeweight="0.14pt" strokecolor="#000080">
              <v:path arrowok="t"/>
            </v:shape>
            <v:shape style="position:absolute;left:543;top:11560;width:92;height:367" coordorigin="543,11560" coordsize="92,367" path="m543,11927l635,11927,635,11560,543,11560,543,11927xe" filled="t" fillcolor="#000080" stroked="f">
              <v:path arrowok="t"/>
              <v:fill/>
            </v:shape>
            <v:shape style="position:absolute;left:543;top:11560;width:92;height:367" coordorigin="543,11560" coordsize="92,367" path="m543,11927l635,11927,635,11560,543,11560,543,11927xe" filled="f" stroked="t" strokeweight="0.14pt" strokecolor="#000080">
              <v:path arrowok="t"/>
            </v:shape>
            <v:shape style="position:absolute;left:543;top:11929;width:92;height:367" coordorigin="543,11929" coordsize="92,367" path="m543,12297l635,12297,635,11929,543,11929,543,12297xe" filled="t" fillcolor="#000080" stroked="f">
              <v:path arrowok="t"/>
              <v:fill/>
            </v:shape>
            <v:shape style="position:absolute;left:543;top:11929;width:92;height:367" coordorigin="543,11929" coordsize="92,367" path="m543,12297l635,12297,635,11929,543,11929,543,12297xe" filled="f" stroked="t" strokeweight="0.14pt" strokecolor="#000080">
              <v:path arrowok="t"/>
            </v:shape>
            <v:shape style="position:absolute;left:543;top:12299;width:92;height:367" coordorigin="543,12299" coordsize="92,367" path="m543,12666l635,12666,635,12299,543,12299,543,12666xe" filled="t" fillcolor="#000080" stroked="f">
              <v:path arrowok="t"/>
              <v:fill/>
            </v:shape>
            <v:shape style="position:absolute;left:543;top:12299;width:92;height:367" coordorigin="543,12299" coordsize="92,367" path="m543,12666l635,12666,635,12299,543,12299,543,12666xe" filled="f" stroked="t" strokeweight="0.14pt" strokecolor="#000080">
              <v:path arrowok="t"/>
            </v:shape>
            <v:shape style="position:absolute;left:543;top:12669;width:92;height:368" coordorigin="543,12669" coordsize="92,368" path="m543,13036l635,13036,635,12669,543,12669,543,13036xe" filled="t" fillcolor="#000080" stroked="f">
              <v:path arrowok="t"/>
              <v:fill/>
            </v:shape>
            <v:shape style="position:absolute;left:543;top:12669;width:92;height:368" coordorigin="543,12669" coordsize="92,368" path="m543,13036l635,13036,635,12669,543,12669,543,13036xe" filled="f" stroked="t" strokeweight="0.14pt" strokecolor="#000080">
              <v:path arrowok="t"/>
            </v:shape>
            <v:shape style="position:absolute;left:543;top:13038;width:92;height:368" coordorigin="543,13038" coordsize="92,368" path="m543,13406l635,13406,635,13038,543,13038,543,13406xe" filled="t" fillcolor="#000080" stroked="f">
              <v:path arrowok="t"/>
              <v:fill/>
            </v:shape>
            <v:shape style="position:absolute;left:543;top:13038;width:92;height:368" coordorigin="543,13038" coordsize="92,368" path="m543,13406l635,13406,635,13038,543,13038,543,13406xe" filled="f" stroked="t" strokeweight="0.14pt" strokecolor="#000080">
              <v:path arrowok="t"/>
            </v:shape>
            <v:shape style="position:absolute;left:543;top:13408;width:92;height:368" coordorigin="543,13408" coordsize="92,368" path="m543,13776l635,13776,635,13408,543,13408,543,13776xe" filled="t" fillcolor="#000080" stroked="f">
              <v:path arrowok="t"/>
              <v:fill/>
            </v:shape>
            <v:shape style="position:absolute;left:543;top:13408;width:92;height:368" coordorigin="543,13408" coordsize="92,368" path="m543,13776l635,13776,635,13408,543,13408,543,13776xe" filled="f" stroked="t" strokeweight="0.14pt" strokecolor="#000080">
              <v:path arrowok="t"/>
            </v:shape>
            <v:shape style="position:absolute;left:543;top:13778;width:92;height:368" coordorigin="543,13778" coordsize="92,368" path="m543,14145l635,14145,635,13778,543,13778,543,14145xe" filled="t" fillcolor="#000080" stroked="f">
              <v:path arrowok="t"/>
              <v:fill/>
            </v:shape>
            <v:shape style="position:absolute;left:543;top:13778;width:92;height:368" coordorigin="543,13778" coordsize="92,368" path="m543,14145l635,14145,635,13778,543,13778,543,14145xe" filled="f" stroked="t" strokeweight="0.14pt" strokecolor="#000080">
              <v:path arrowok="t"/>
            </v:shape>
            <v:shape style="position:absolute;left:543;top:14147;width:92;height:368" coordorigin="543,14147" coordsize="92,368" path="m543,14515l635,14515,635,14147,543,14147,543,14515xe" filled="t" fillcolor="#000080" stroked="f">
              <v:path arrowok="t"/>
              <v:fill/>
            </v:shape>
            <v:shape style="position:absolute;left:543;top:14147;width:92;height:368" coordorigin="543,14147" coordsize="92,368" path="m543,14515l635,14515,635,14147,543,14147,543,14515xe" filled="f" stroked="t" strokeweight="0.14pt" strokecolor="#000080">
              <v:path arrowok="t"/>
            </v:shape>
            <v:shape style="position:absolute;left:543;top:14517;width:92;height:368" coordorigin="543,14517" coordsize="92,368" path="m543,14884l635,14884,635,14517,543,14517,543,14884xe" filled="t" fillcolor="#000080" stroked="f">
              <v:path arrowok="t"/>
              <v:fill/>
            </v:shape>
            <v:shape style="position:absolute;left:543;top:14517;width:92;height:368" coordorigin="543,14517" coordsize="92,368" path="m543,14884l635,14884,635,14517,543,14517,543,14884xe" filled="f" stroked="t" strokeweight="0.14pt" strokecolor="#000080">
              <v:path arrowok="t"/>
            </v:shape>
            <v:shape style="position:absolute;left:543;top:14886;width:92;height:368" coordorigin="543,14886" coordsize="92,368" path="m543,15254l635,15254,635,14886,543,14886,543,15254xe" filled="t" fillcolor="#000080" stroked="f">
              <v:path arrowok="t"/>
              <v:fill/>
            </v:shape>
            <v:shape style="position:absolute;left:543;top:14886;width:92;height:368" coordorigin="543,14886" coordsize="92,368" path="m543,15254l635,15254,635,14886,543,14886,543,15254xe" filled="f" stroked="t" strokeweight="0.14pt" strokecolor="#000080">
              <v:path arrowok="t"/>
            </v:shape>
            <v:shape style="position:absolute;left:543;top:15256;width:92;height:367" coordorigin="543,15256" coordsize="92,367" path="m543,15624l635,15624,635,15256,543,15256,543,15624xe" filled="t" fillcolor="#000080" stroked="f">
              <v:path arrowok="t"/>
              <v:fill/>
            </v:shape>
            <v:shape style="position:absolute;left:543;top:15256;width:92;height:367" coordorigin="543,15256" coordsize="92,367" path="m543,15624l635,15624,635,15256,543,15256,543,15624xe" filled="f" stroked="t" strokeweight="0.14pt" strokecolor="#000080">
              <v:path arrowok="t"/>
            </v:shape>
            <v:shape style="position:absolute;left:543;top:15626;width:92;height:367" coordorigin="543,15626" coordsize="92,367" path="m543,15993l635,15993,635,15626,543,15626,543,15993xe" filled="t" fillcolor="#000080" stroked="f">
              <v:path arrowok="t"/>
              <v:fill/>
            </v:shape>
            <v:shape style="position:absolute;left:543;top:15626;width:92;height:367" coordorigin="543,15626" coordsize="92,367" path="m543,15993l635,15993,635,15626,543,15626,543,15993xe" filled="f" stroked="t" strokeweight="0.14pt" strokecolor="#000080">
              <v:path arrowok="t"/>
            </v:shape>
            <v:shape style="position:absolute;left:543;top:15996;width:92;height:367" coordorigin="543,15996" coordsize="92,367" path="m543,16363l635,16363,635,15996,543,15996,543,16363xe" filled="t" fillcolor="#000080" stroked="f">
              <v:path arrowok="t"/>
              <v:fill/>
            </v:shape>
            <v:shape style="position:absolute;left:543;top:15996;width:92;height:367" coordorigin="543,15996" coordsize="92,367" path="m543,16363l635,16363,635,15996,543,15996,543,16363xe" filled="f" stroked="t" strokeweight="0.14pt" strokecolor="#000080">
              <v:path arrowok="t"/>
            </v:shape>
            <v:shape style="position:absolute;left:543;top:16365;width:92;height:367" coordorigin="543,16365" coordsize="92,367" path="m543,16732l635,16732,635,16365,543,16365,543,16732xe" filled="t" fillcolor="#000080" stroked="f">
              <v:path arrowok="t"/>
              <v:fill/>
            </v:shape>
            <v:shape style="position:absolute;left:543;top:16365;width:92;height:367" coordorigin="543,16365" coordsize="92,367" path="m543,16732l635,16732,635,16365,543,16365,543,16732xe" filled="f" stroked="t" strokeweight="0.14pt" strokecolor="#000080">
              <v:path arrowok="t"/>
            </v:shape>
            <v:shape style="position:absolute;left:543;top:16735;width:92;height:367" coordorigin="543,16735" coordsize="92,367" path="m543,17102l635,17102,635,16735,543,16735,543,17102xe" filled="t" fillcolor="#000080" stroked="f">
              <v:path arrowok="t"/>
              <v:fill/>
            </v:shape>
            <v:shape style="position:absolute;left:543;top:16735;width:92;height:367" coordorigin="543,16735" coordsize="92,367" path="m543,17102l635,17102,635,16735,543,16735,543,17102xe" filled="f" stroked="t" strokeweight="0.14pt" strokecolor="#000080">
              <v:path arrowok="t"/>
            </v:shape>
            <v:shape style="position:absolute;left:543;top:17104;width:92;height:368" coordorigin="543,17104" coordsize="92,368" path="m543,17472l635,17472,635,17104,543,17104,543,17472xe" filled="t" fillcolor="#000080" stroked="f">
              <v:path arrowok="t"/>
              <v:fill/>
            </v:shape>
            <v:shape style="position:absolute;left:543;top:17104;width:92;height:368" coordorigin="543,17104" coordsize="92,368" path="m543,17472l635,17472,635,17104,543,17104,543,17472xe" filled="f" stroked="t" strokeweight="0.14pt" strokecolor="#000080">
              <v:path arrowok="t"/>
            </v:shape>
            <v:shape style="position:absolute;left:543;top:17474;width:92;height:368" coordorigin="543,17474" coordsize="92,368" path="m543,17842l635,17842,635,17474,543,17474,543,17842xe" filled="t" fillcolor="#000080" stroked="f">
              <v:path arrowok="t"/>
              <v:fill/>
            </v:shape>
            <v:shape style="position:absolute;left:543;top:17474;width:92;height:368" coordorigin="543,17474" coordsize="92,368" path="m543,17842l635,17842,635,17474,543,17474,543,17842xe" filled="f" stroked="t" strokeweight="0.14pt" strokecolor="#000080">
              <v:path arrowok="t"/>
            </v:shape>
            <v:shape style="position:absolute;left:543;top:17844;width:92;height:368" coordorigin="543,17844" coordsize="92,368" path="m543,18211l635,18211,635,17844,543,17844,543,18211xe" filled="t" fillcolor="#000080" stroked="f">
              <v:path arrowok="t"/>
              <v:fill/>
            </v:shape>
            <v:shape style="position:absolute;left:543;top:17844;width:92;height:368" coordorigin="543,17844" coordsize="92,368" path="m543,18211l635,18211,635,17844,543,17844,543,18211xe" filled="f" stroked="t" strokeweight="0.14pt" strokecolor="#000080">
              <v:path arrowok="t"/>
            </v:shape>
            <v:shape style="position:absolute;left:543;top:18213;width:92;height:368" coordorigin="543,18213" coordsize="92,368" path="m543,18581l635,18581,635,18213,543,18213,543,18581xe" filled="t" fillcolor="#000080" stroked="f">
              <v:path arrowok="t"/>
              <v:fill/>
            </v:shape>
            <v:shape style="position:absolute;left:543;top:18213;width:92;height:368" coordorigin="543,18213" coordsize="92,368" path="m543,18581l635,18581,635,18213,543,18213,543,18581xe" filled="f" stroked="t" strokeweight="0.14pt" strokecolor="#000080">
              <v:path arrowok="t"/>
            </v:shape>
            <v:shape style="position:absolute;left:543;top:18583;width:92;height:368" coordorigin="543,18583" coordsize="92,368" path="m543,18950l635,18950,635,18583,543,18583,543,18950xe" filled="t" fillcolor="#000080" stroked="f">
              <v:path arrowok="t"/>
              <v:fill/>
            </v:shape>
            <v:shape style="position:absolute;left:543;top:18583;width:92;height:368" coordorigin="543,18583" coordsize="92,368" path="m543,18950l635,18950,635,18583,543,18583,543,18950xe" filled="f" stroked="t" strokeweight="0.14pt" strokecolor="#000080">
              <v:path arrowok="t"/>
            </v:shape>
            <v:shape style="position:absolute;left:543;top:18952;width:92;height:368" coordorigin="543,18952" coordsize="92,368" path="m543,19320l635,19320,635,18952,543,18952,543,19320xe" filled="t" fillcolor="#000080" stroked="f">
              <v:path arrowok="t"/>
              <v:fill/>
            </v:shape>
            <v:shape style="position:absolute;left:543;top:18952;width:92;height:368" coordorigin="543,18952" coordsize="92,368" path="m543,19320l635,19320,635,18952,543,18952,543,19320xe" filled="f" stroked="t" strokeweight="0.14pt" strokecolor="#000080">
              <v:path arrowok="t"/>
            </v:shape>
            <v:shape style="position:absolute;left:487;top:793;width:0;height:18566" coordorigin="487,793" coordsize="0,18566" path="m487,793l487,19359e" filled="f" stroked="t" strokeweight="0.912pt" strokecolor="#000000">
              <v:path arrowok="t"/>
            </v:shape>
            <v:shape type="#_x0000_t75" style="position:absolute;left:1027;top:701;width:2321;height:1658">
              <v:imagedata o:title="" r:id="rId6"/>
            </v:shape>
            <w10:wrap type="none"/>
          </v:group>
        </w:pic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</w:pPr>
      <w:r>
        <w:br w:type="column"/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sectPr>
      <w:type w:val="continuous"/>
      <w:pgSz w:w="12240" w:h="20160"/>
      <w:pgMar w:top="1040" w:bottom="280" w:left="1140" w:right="1140"/>
      <w:cols w:num="2" w:equalWidth="off">
        <w:col w:w="660" w:space="4566"/>
        <w:col w:w="4734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image" Target="media\image3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